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2966"/>
        <w:gridCol w:w="1350"/>
        <w:gridCol w:w="2191"/>
        <w:gridCol w:w="417"/>
        <w:gridCol w:w="2608"/>
      </w:tblGrid>
      <w:tr w:rsidR="00491A66" w:rsidRPr="007324BD" w:rsidTr="004F295E">
        <w:trPr>
          <w:cantSplit/>
          <w:trHeight w:val="504"/>
          <w:tblHeader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91A66" w:rsidRPr="00D02133" w:rsidRDefault="00464A61" w:rsidP="00326F1B">
            <w:pPr>
              <w:pStyle w:val="Heading1"/>
              <w:rPr>
                <w:szCs w:val="20"/>
              </w:rPr>
            </w:pPr>
            <w:r>
              <w:t xml:space="preserve">EXECUTIVE </w:t>
            </w:r>
            <w:r w:rsidR="00491A66" w:rsidRPr="007324BD">
              <w:t>Application</w:t>
            </w:r>
          </w:p>
        </w:tc>
      </w:tr>
      <w:tr w:rsidR="00C81188" w:rsidRPr="007324BD" w:rsidTr="004F295E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C81188" w:rsidRPr="007324BD" w:rsidRDefault="00C81188" w:rsidP="005314CE">
            <w:pPr>
              <w:pStyle w:val="Heading2"/>
            </w:pPr>
            <w:r w:rsidRPr="007324BD">
              <w:t>Applicant Information</w:t>
            </w:r>
          </w:p>
        </w:tc>
      </w:tr>
      <w:tr w:rsidR="0024648C" w:rsidRPr="007324BD" w:rsidTr="004F295E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24648C" w:rsidRPr="007324BD" w:rsidRDefault="0024648C" w:rsidP="00326F1B">
            <w:r w:rsidRPr="007324BD">
              <w:t>Name</w:t>
            </w:r>
            <w:r w:rsidR="001D2340">
              <w:t>:</w:t>
            </w:r>
          </w:p>
        </w:tc>
      </w:tr>
      <w:tr w:rsidR="00C92FF3" w:rsidRPr="007324BD" w:rsidTr="004F295E">
        <w:trPr>
          <w:cantSplit/>
          <w:trHeight w:val="259"/>
          <w:jc w:val="center"/>
        </w:trPr>
        <w:tc>
          <w:tcPr>
            <w:tcW w:w="2966" w:type="dxa"/>
            <w:shd w:val="clear" w:color="auto" w:fill="auto"/>
            <w:vAlign w:val="center"/>
          </w:tcPr>
          <w:p w:rsidR="00C81188" w:rsidRPr="007324BD" w:rsidRDefault="00C81188" w:rsidP="00326F1B">
            <w:r w:rsidRPr="007324BD">
              <w:t xml:space="preserve">Date </w:t>
            </w:r>
            <w:r w:rsidR="00E33A75" w:rsidRPr="007324BD">
              <w:t xml:space="preserve">of </w:t>
            </w:r>
            <w:r w:rsidR="001D2340">
              <w:t>b</w:t>
            </w:r>
            <w:r w:rsidRPr="007324BD">
              <w:t>irth</w:t>
            </w:r>
            <w:r w:rsidR="001D2340">
              <w:t>:</w:t>
            </w:r>
          </w:p>
        </w:tc>
        <w:tc>
          <w:tcPr>
            <w:tcW w:w="3541" w:type="dxa"/>
            <w:gridSpan w:val="2"/>
            <w:shd w:val="clear" w:color="auto" w:fill="auto"/>
            <w:vAlign w:val="center"/>
          </w:tcPr>
          <w:p w:rsidR="00C81188" w:rsidRPr="007324BD" w:rsidRDefault="004F295E" w:rsidP="00326F1B">
            <w:r>
              <w:t>Position of Interest:</w:t>
            </w:r>
          </w:p>
        </w:tc>
        <w:tc>
          <w:tcPr>
            <w:tcW w:w="3025" w:type="dxa"/>
            <w:gridSpan w:val="2"/>
            <w:shd w:val="clear" w:color="auto" w:fill="auto"/>
            <w:vAlign w:val="center"/>
          </w:tcPr>
          <w:p w:rsidR="00C81188" w:rsidRPr="007324BD" w:rsidRDefault="00C81188" w:rsidP="00326F1B">
            <w:r w:rsidRPr="007324BD">
              <w:t>Phone</w:t>
            </w:r>
            <w:r w:rsidR="001D2340">
              <w:t>:</w:t>
            </w:r>
          </w:p>
        </w:tc>
      </w:tr>
      <w:tr w:rsidR="00C906CB" w:rsidRPr="007324BD" w:rsidTr="00C906CB">
        <w:trPr>
          <w:cantSplit/>
          <w:trHeight w:val="259"/>
          <w:jc w:val="center"/>
        </w:trPr>
        <w:tc>
          <w:tcPr>
            <w:tcW w:w="4316" w:type="dxa"/>
            <w:gridSpan w:val="2"/>
            <w:shd w:val="clear" w:color="auto" w:fill="auto"/>
            <w:vAlign w:val="center"/>
          </w:tcPr>
          <w:p w:rsidR="00C906CB" w:rsidRPr="007324BD" w:rsidRDefault="00C906CB" w:rsidP="00326F1B">
            <w:r>
              <w:t>Major(s):</w:t>
            </w: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C906CB" w:rsidRPr="007324BD" w:rsidRDefault="00C906CB" w:rsidP="00326F1B">
            <w:r>
              <w:t>Classification: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C906CB" w:rsidRPr="007324BD" w:rsidRDefault="00464A61" w:rsidP="00326F1B">
            <w:r>
              <w:t>GPA:</w:t>
            </w:r>
          </w:p>
        </w:tc>
      </w:tr>
      <w:tr w:rsidR="004F295E" w:rsidRPr="007324BD" w:rsidTr="00464A61">
        <w:trPr>
          <w:cantSplit/>
          <w:trHeight w:val="933"/>
          <w:jc w:val="center"/>
        </w:trPr>
        <w:tc>
          <w:tcPr>
            <w:tcW w:w="6507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F295E" w:rsidRDefault="004F295E" w:rsidP="00326F1B">
            <w:r>
              <w:t>Previous Position(s) held in other organizations:</w:t>
            </w:r>
          </w:p>
          <w:p w:rsidR="00464A61" w:rsidRDefault="00464A61" w:rsidP="00326F1B">
            <w:r>
              <w:t>I)</w:t>
            </w:r>
          </w:p>
          <w:p w:rsidR="00464A61" w:rsidRDefault="00464A61" w:rsidP="00326F1B">
            <w:r>
              <w:t>II)</w:t>
            </w:r>
          </w:p>
          <w:p w:rsidR="00464A61" w:rsidRDefault="00464A61" w:rsidP="00326F1B">
            <w:r>
              <w:t>III)</w:t>
            </w:r>
          </w:p>
          <w:p w:rsidR="00464A61" w:rsidRPr="007324BD" w:rsidRDefault="00464A61" w:rsidP="00326F1B"/>
        </w:tc>
        <w:tc>
          <w:tcPr>
            <w:tcW w:w="3025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F295E" w:rsidRDefault="004F295E" w:rsidP="00326F1B">
            <w:r w:rsidRPr="007324BD">
              <w:t>How long?</w:t>
            </w:r>
          </w:p>
          <w:p w:rsidR="00464A61" w:rsidRDefault="00464A61" w:rsidP="00326F1B"/>
          <w:p w:rsidR="00464A61" w:rsidRDefault="00464A61" w:rsidP="00326F1B"/>
          <w:p w:rsidR="00464A61" w:rsidRPr="007324BD" w:rsidRDefault="00464A61" w:rsidP="00326F1B"/>
        </w:tc>
      </w:tr>
      <w:tr w:rsidR="00D95961" w:rsidRPr="007324BD" w:rsidTr="000D664D">
        <w:trPr>
          <w:cantSplit/>
          <w:trHeight w:val="726"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D95961" w:rsidRPr="007324BD" w:rsidRDefault="00D95961" w:rsidP="00326F1B">
            <w:r>
              <w:t>Positions to be held in other organizations in the 2015-2016 academic year?</w:t>
            </w:r>
          </w:p>
        </w:tc>
      </w:tr>
      <w:tr w:rsidR="009622B2" w:rsidRPr="007324BD" w:rsidTr="000D664D">
        <w:trPr>
          <w:cantSplit/>
          <w:trHeight w:val="564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9622B2" w:rsidRPr="007324BD" w:rsidRDefault="00A12C7B" w:rsidP="00574303">
            <w:pPr>
              <w:pStyle w:val="Heading2"/>
            </w:pPr>
            <w:r>
              <w:t>Application Questionaire</w:t>
            </w:r>
          </w:p>
        </w:tc>
      </w:tr>
      <w:tr w:rsidR="0056338C" w:rsidRPr="007324BD" w:rsidTr="000D664D">
        <w:trPr>
          <w:cantSplit/>
          <w:trHeight w:val="1374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0D664D" w:rsidRDefault="00D95961" w:rsidP="00D95961">
            <w:r>
              <w:t xml:space="preserve">Briefly explain why you are interested in the position stated above: </w:t>
            </w:r>
          </w:p>
          <w:p w:rsidR="000D664D" w:rsidRDefault="000D664D" w:rsidP="00D95961"/>
          <w:p w:rsidR="000D664D" w:rsidRDefault="000D664D" w:rsidP="00D95961"/>
          <w:p w:rsidR="000D664D" w:rsidRDefault="000D664D" w:rsidP="00D95961"/>
          <w:p w:rsidR="000D664D" w:rsidRPr="007324BD" w:rsidRDefault="000D664D" w:rsidP="00D95961"/>
        </w:tc>
      </w:tr>
      <w:tr w:rsidR="000D664D" w:rsidRPr="007324BD" w:rsidTr="000D664D">
        <w:trPr>
          <w:cantSplit/>
          <w:trHeight w:val="1734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0D664D" w:rsidRDefault="000D664D" w:rsidP="00326F1B">
            <w:r>
              <w:t>Elaborate on the skill and experiences that you believe qualifies you for this position:</w:t>
            </w:r>
          </w:p>
          <w:p w:rsidR="000D664D" w:rsidRDefault="000D664D" w:rsidP="00326F1B"/>
          <w:p w:rsidR="000D664D" w:rsidRDefault="000D664D" w:rsidP="00326F1B"/>
          <w:p w:rsidR="000D664D" w:rsidRDefault="000D664D" w:rsidP="00326F1B"/>
          <w:p w:rsidR="000D664D" w:rsidRDefault="000D664D" w:rsidP="00326F1B"/>
          <w:p w:rsidR="000D664D" w:rsidRPr="007324BD" w:rsidRDefault="000D664D" w:rsidP="00326F1B"/>
        </w:tc>
      </w:tr>
      <w:tr w:rsidR="000D664D" w:rsidRPr="007324BD" w:rsidTr="00C906CB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0D664D" w:rsidRPr="007324BD" w:rsidRDefault="000D664D" w:rsidP="00326F1B">
            <w:r>
              <w:t>In your own words, how would you define leadership:</w:t>
            </w:r>
          </w:p>
          <w:p w:rsidR="000D664D" w:rsidRDefault="000D664D" w:rsidP="00326F1B"/>
          <w:p w:rsidR="000D664D" w:rsidRDefault="000D664D" w:rsidP="00326F1B"/>
          <w:p w:rsidR="00A12C7B" w:rsidRDefault="00A12C7B" w:rsidP="00326F1B"/>
          <w:p w:rsidR="000D664D" w:rsidRPr="007324BD" w:rsidRDefault="000D664D" w:rsidP="00326F1B"/>
        </w:tc>
      </w:tr>
      <w:tr w:rsidR="00A12C7B" w:rsidRPr="007324BD" w:rsidTr="00A12C7B">
        <w:trPr>
          <w:cantSplit/>
          <w:trHeight w:val="114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12C7B" w:rsidRDefault="00A12C7B" w:rsidP="00326F1B">
            <w:r>
              <w:t>What does Self-development mean to you:</w:t>
            </w:r>
          </w:p>
          <w:p w:rsidR="00A12C7B" w:rsidRDefault="00A12C7B" w:rsidP="00326F1B"/>
          <w:p w:rsidR="00A12C7B" w:rsidRDefault="00A12C7B" w:rsidP="00326F1B"/>
          <w:p w:rsidR="00A12C7B" w:rsidRDefault="00A12C7B" w:rsidP="00326F1B"/>
          <w:p w:rsidR="00A12C7B" w:rsidRDefault="00A12C7B" w:rsidP="00326F1B"/>
        </w:tc>
      </w:tr>
      <w:tr w:rsidR="00415F5F" w:rsidRPr="007324BD" w:rsidTr="004F295E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415F5F" w:rsidRPr="007324BD" w:rsidRDefault="000077BD" w:rsidP="00574303">
            <w:pPr>
              <w:pStyle w:val="Heading2"/>
            </w:pPr>
            <w:r w:rsidRPr="007324BD">
              <w:t>References</w:t>
            </w:r>
            <w:r w:rsidR="00A12C7B">
              <w:t xml:space="preserve"> (if any)</w:t>
            </w:r>
          </w:p>
        </w:tc>
      </w:tr>
      <w:tr w:rsidR="009C7D71" w:rsidRPr="007324BD" w:rsidTr="004F295E">
        <w:trPr>
          <w:cantSplit/>
          <w:trHeight w:val="259"/>
          <w:jc w:val="center"/>
        </w:trPr>
        <w:tc>
          <w:tcPr>
            <w:tcW w:w="2966" w:type="dxa"/>
            <w:shd w:val="clear" w:color="auto" w:fill="auto"/>
            <w:vAlign w:val="center"/>
          </w:tcPr>
          <w:p w:rsidR="000077BD" w:rsidRPr="007324BD" w:rsidRDefault="000077BD" w:rsidP="00326F1B">
            <w:r w:rsidRPr="007324BD">
              <w:t>Name</w:t>
            </w:r>
          </w:p>
        </w:tc>
        <w:tc>
          <w:tcPr>
            <w:tcW w:w="3541" w:type="dxa"/>
            <w:gridSpan w:val="2"/>
            <w:shd w:val="clear" w:color="auto" w:fill="auto"/>
            <w:vAlign w:val="center"/>
          </w:tcPr>
          <w:p w:rsidR="000077BD" w:rsidRPr="007324BD" w:rsidRDefault="00A12C7B" w:rsidP="00A12C7B">
            <w:r>
              <w:t>Email</w:t>
            </w:r>
          </w:p>
        </w:tc>
        <w:tc>
          <w:tcPr>
            <w:tcW w:w="3025" w:type="dxa"/>
            <w:gridSpan w:val="2"/>
            <w:shd w:val="clear" w:color="auto" w:fill="auto"/>
            <w:vAlign w:val="center"/>
          </w:tcPr>
          <w:p w:rsidR="000077BD" w:rsidRPr="007324BD" w:rsidRDefault="000077BD" w:rsidP="00326F1B">
            <w:r w:rsidRPr="007324BD">
              <w:t>Phone</w:t>
            </w:r>
          </w:p>
        </w:tc>
      </w:tr>
      <w:tr w:rsidR="009C7D71" w:rsidRPr="007324BD" w:rsidTr="004F295E">
        <w:trPr>
          <w:cantSplit/>
          <w:trHeight w:val="259"/>
          <w:jc w:val="center"/>
        </w:trPr>
        <w:tc>
          <w:tcPr>
            <w:tcW w:w="2966" w:type="dxa"/>
            <w:shd w:val="clear" w:color="auto" w:fill="auto"/>
            <w:vAlign w:val="center"/>
          </w:tcPr>
          <w:p w:rsidR="000077BD" w:rsidRPr="007324BD" w:rsidRDefault="000077BD" w:rsidP="00326F1B"/>
        </w:tc>
        <w:tc>
          <w:tcPr>
            <w:tcW w:w="3541" w:type="dxa"/>
            <w:gridSpan w:val="2"/>
            <w:shd w:val="clear" w:color="auto" w:fill="auto"/>
            <w:vAlign w:val="center"/>
          </w:tcPr>
          <w:p w:rsidR="000077BD" w:rsidRPr="007324BD" w:rsidRDefault="000077BD" w:rsidP="00326F1B"/>
        </w:tc>
        <w:tc>
          <w:tcPr>
            <w:tcW w:w="3025" w:type="dxa"/>
            <w:gridSpan w:val="2"/>
            <w:shd w:val="clear" w:color="auto" w:fill="auto"/>
            <w:vAlign w:val="center"/>
          </w:tcPr>
          <w:p w:rsidR="000077BD" w:rsidRPr="007324BD" w:rsidRDefault="000077BD" w:rsidP="00326F1B"/>
        </w:tc>
      </w:tr>
      <w:tr w:rsidR="009C7D71" w:rsidRPr="007324BD" w:rsidTr="004F295E">
        <w:trPr>
          <w:cantSplit/>
          <w:trHeight w:val="259"/>
          <w:jc w:val="center"/>
        </w:trPr>
        <w:tc>
          <w:tcPr>
            <w:tcW w:w="2966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0077BD" w:rsidRPr="007324BD" w:rsidRDefault="000077BD" w:rsidP="00326F1B"/>
        </w:tc>
        <w:tc>
          <w:tcPr>
            <w:tcW w:w="3541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0077BD" w:rsidRPr="007324BD" w:rsidRDefault="000077BD" w:rsidP="00326F1B"/>
        </w:tc>
        <w:tc>
          <w:tcPr>
            <w:tcW w:w="3025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0077BD" w:rsidRPr="007324BD" w:rsidRDefault="000077BD" w:rsidP="00326F1B"/>
        </w:tc>
      </w:tr>
      <w:tr w:rsidR="005314CE" w:rsidRPr="007324BD" w:rsidTr="004F295E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5314CE" w:rsidRPr="007324BD" w:rsidRDefault="005314CE" w:rsidP="005314CE">
            <w:pPr>
              <w:pStyle w:val="Heading2"/>
            </w:pPr>
            <w:r>
              <w:t>Signatures</w:t>
            </w:r>
          </w:p>
        </w:tc>
      </w:tr>
      <w:tr w:rsidR="005D4280" w:rsidRPr="007324BD" w:rsidTr="004F295E">
        <w:trPr>
          <w:cantSplit/>
          <w:trHeight w:val="576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D4280" w:rsidRPr="007324BD" w:rsidRDefault="00A12C7B" w:rsidP="00A12C7B">
            <w:r>
              <w:t xml:space="preserve">The </w:t>
            </w:r>
            <w:r w:rsidR="005D4280" w:rsidRPr="007324BD">
              <w:t>information provided on this for</w:t>
            </w:r>
            <w:r>
              <w:t>m is accurate, and reflects my views and my desire to serve on the Executive Board of the Economics and Finance Society</w:t>
            </w:r>
          </w:p>
        </w:tc>
      </w:tr>
      <w:tr w:rsidR="005D4280" w:rsidRPr="007324BD" w:rsidTr="004F295E">
        <w:trPr>
          <w:cantSplit/>
          <w:trHeight w:val="259"/>
          <w:jc w:val="center"/>
        </w:trPr>
        <w:tc>
          <w:tcPr>
            <w:tcW w:w="6507" w:type="dxa"/>
            <w:gridSpan w:val="3"/>
            <w:shd w:val="clear" w:color="auto" w:fill="auto"/>
            <w:vAlign w:val="center"/>
          </w:tcPr>
          <w:p w:rsidR="005D4280" w:rsidRPr="007324BD" w:rsidRDefault="005D4280" w:rsidP="00326F1B">
            <w:r w:rsidRPr="007324BD">
              <w:t xml:space="preserve">Signature of </w:t>
            </w:r>
            <w:r w:rsidR="001D2340">
              <w:t>a</w:t>
            </w:r>
            <w:r w:rsidRPr="007324BD">
              <w:t>pplicant</w:t>
            </w:r>
            <w:r w:rsidR="001D2340">
              <w:t>:</w:t>
            </w:r>
          </w:p>
        </w:tc>
        <w:tc>
          <w:tcPr>
            <w:tcW w:w="3025" w:type="dxa"/>
            <w:gridSpan w:val="2"/>
            <w:shd w:val="clear" w:color="auto" w:fill="auto"/>
            <w:vAlign w:val="center"/>
          </w:tcPr>
          <w:p w:rsidR="005D4280" w:rsidRPr="007324BD" w:rsidRDefault="005D4280" w:rsidP="00326F1B">
            <w:r w:rsidRPr="007324BD">
              <w:t>Date</w:t>
            </w:r>
            <w:r w:rsidR="001D2340">
              <w:t>:</w:t>
            </w:r>
          </w:p>
        </w:tc>
      </w:tr>
    </w:tbl>
    <w:p w:rsidR="00415F5F" w:rsidRDefault="00415F5F" w:rsidP="009C7D71"/>
    <w:p w:rsidR="00464A61" w:rsidRDefault="00464A61" w:rsidP="009C7D71"/>
    <w:p w:rsidR="00464A61" w:rsidRDefault="00464A61" w:rsidP="009C7D71"/>
    <w:p w:rsidR="00464A61" w:rsidRPr="007324BD" w:rsidRDefault="00464A61" w:rsidP="009C7D71">
      <w:r>
        <w:t>Send complete application to Society P</w:t>
      </w:r>
      <w:bookmarkStart w:id="0" w:name="_GoBack"/>
      <w:bookmarkEnd w:id="0"/>
      <w:r>
        <w:t xml:space="preserve">resident; </w:t>
      </w:r>
      <w:hyperlink r:id="rId8" w:history="1">
        <w:r w:rsidRPr="002B6062">
          <w:rPr>
            <w:rStyle w:val="Hyperlink"/>
          </w:rPr>
          <w:t>eobaseki@leomail.tamuc.edu</w:t>
        </w:r>
      </w:hyperlink>
      <w:r>
        <w:t xml:space="preserve"> on/before 5pm on the 22nd of April. </w:t>
      </w:r>
    </w:p>
    <w:sectPr w:rsidR="00464A61" w:rsidRPr="007324BD" w:rsidSect="00400969">
      <w:footerReference w:type="default" r:id="rId9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C22" w:rsidRDefault="00523C22">
      <w:r>
        <w:separator/>
      </w:r>
    </w:p>
  </w:endnote>
  <w:endnote w:type="continuationSeparator" w:id="0">
    <w:p w:rsidR="00523C22" w:rsidRDefault="00523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CB" w:rsidRDefault="00C906CB" w:rsidP="00EB52A5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C22" w:rsidRDefault="00523C22">
      <w:r>
        <w:separator/>
      </w:r>
    </w:p>
  </w:footnote>
  <w:footnote w:type="continuationSeparator" w:id="0">
    <w:p w:rsidR="00523C22" w:rsidRDefault="00523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04D50"/>
    <w:multiLevelType w:val="hybridMultilevel"/>
    <w:tmpl w:val="9B883E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295E"/>
    <w:rsid w:val="000077BD"/>
    <w:rsid w:val="00017DD1"/>
    <w:rsid w:val="00032E90"/>
    <w:rsid w:val="000332AD"/>
    <w:rsid w:val="000447ED"/>
    <w:rsid w:val="00085333"/>
    <w:rsid w:val="000C0676"/>
    <w:rsid w:val="000C3395"/>
    <w:rsid w:val="000D664D"/>
    <w:rsid w:val="000E2704"/>
    <w:rsid w:val="0011649E"/>
    <w:rsid w:val="00144C90"/>
    <w:rsid w:val="0016303A"/>
    <w:rsid w:val="00190F40"/>
    <w:rsid w:val="001D2340"/>
    <w:rsid w:val="001F7A95"/>
    <w:rsid w:val="00240AF1"/>
    <w:rsid w:val="0024648C"/>
    <w:rsid w:val="002602F0"/>
    <w:rsid w:val="002C0936"/>
    <w:rsid w:val="00326F1B"/>
    <w:rsid w:val="00384215"/>
    <w:rsid w:val="003C4E60"/>
    <w:rsid w:val="00400969"/>
    <w:rsid w:val="004035E6"/>
    <w:rsid w:val="00415F5F"/>
    <w:rsid w:val="0042038C"/>
    <w:rsid w:val="00461DCB"/>
    <w:rsid w:val="00464A61"/>
    <w:rsid w:val="00491A66"/>
    <w:rsid w:val="004B66C1"/>
    <w:rsid w:val="004D64E0"/>
    <w:rsid w:val="004F295E"/>
    <w:rsid w:val="00523C22"/>
    <w:rsid w:val="005314CE"/>
    <w:rsid w:val="00532E88"/>
    <w:rsid w:val="005360D4"/>
    <w:rsid w:val="0054754E"/>
    <w:rsid w:val="0056338C"/>
    <w:rsid w:val="00574303"/>
    <w:rsid w:val="005D4280"/>
    <w:rsid w:val="005F422F"/>
    <w:rsid w:val="00616028"/>
    <w:rsid w:val="006638AD"/>
    <w:rsid w:val="00671993"/>
    <w:rsid w:val="00682713"/>
    <w:rsid w:val="00722DE8"/>
    <w:rsid w:val="007324BD"/>
    <w:rsid w:val="00733AC6"/>
    <w:rsid w:val="007344B3"/>
    <w:rsid w:val="007352E9"/>
    <w:rsid w:val="007543A4"/>
    <w:rsid w:val="00770EEA"/>
    <w:rsid w:val="007E3D81"/>
    <w:rsid w:val="00850FE1"/>
    <w:rsid w:val="008658E6"/>
    <w:rsid w:val="00884CA6"/>
    <w:rsid w:val="00887861"/>
    <w:rsid w:val="00900794"/>
    <w:rsid w:val="00932D09"/>
    <w:rsid w:val="009622B2"/>
    <w:rsid w:val="009C7D71"/>
    <w:rsid w:val="009F58BB"/>
    <w:rsid w:val="00A12C7B"/>
    <w:rsid w:val="00A41E64"/>
    <w:rsid w:val="00A4373B"/>
    <w:rsid w:val="00A83D5E"/>
    <w:rsid w:val="00AE1F72"/>
    <w:rsid w:val="00B04903"/>
    <w:rsid w:val="00B12708"/>
    <w:rsid w:val="00B41C69"/>
    <w:rsid w:val="00B96D9F"/>
    <w:rsid w:val="00BB32D8"/>
    <w:rsid w:val="00BC0F25"/>
    <w:rsid w:val="00BE09D6"/>
    <w:rsid w:val="00C10FF1"/>
    <w:rsid w:val="00C30E55"/>
    <w:rsid w:val="00C5090B"/>
    <w:rsid w:val="00C63324"/>
    <w:rsid w:val="00C81188"/>
    <w:rsid w:val="00C906CB"/>
    <w:rsid w:val="00C92FF3"/>
    <w:rsid w:val="00CB5E53"/>
    <w:rsid w:val="00CC6A22"/>
    <w:rsid w:val="00CC7CB7"/>
    <w:rsid w:val="00D02133"/>
    <w:rsid w:val="00D21FCD"/>
    <w:rsid w:val="00D34CBE"/>
    <w:rsid w:val="00D461ED"/>
    <w:rsid w:val="00D53D61"/>
    <w:rsid w:val="00D66A94"/>
    <w:rsid w:val="00D95961"/>
    <w:rsid w:val="00DA5F94"/>
    <w:rsid w:val="00DC6437"/>
    <w:rsid w:val="00DD2A14"/>
    <w:rsid w:val="00DF1BA0"/>
    <w:rsid w:val="00E33A75"/>
    <w:rsid w:val="00E33DC8"/>
    <w:rsid w:val="00E630EB"/>
    <w:rsid w:val="00E75AE6"/>
    <w:rsid w:val="00E80215"/>
    <w:rsid w:val="00EA353A"/>
    <w:rsid w:val="00EB52A5"/>
    <w:rsid w:val="00EC655E"/>
    <w:rsid w:val="00EE33CA"/>
    <w:rsid w:val="00F04B9B"/>
    <w:rsid w:val="00F0626A"/>
    <w:rsid w:val="00F149CC"/>
    <w:rsid w:val="00F242E0"/>
    <w:rsid w:val="00F46364"/>
    <w:rsid w:val="00F7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AF8A29F-B952-43A6-851F-7F83665B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character" w:styleId="Hyperlink">
    <w:name w:val="Hyperlink"/>
    <w:basedOn w:val="DefaultParagraphFont"/>
    <w:unhideWhenUsed/>
    <w:rsid w:val="00464A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obaseki@leomail.tamu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osa\AppData\Roaming\Microsoft\Templates\Membership%20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application form</Template>
  <TotalTime>59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Edosa</dc:creator>
  <cp:keywords/>
  <cp:lastModifiedBy>Edosa Obaseki</cp:lastModifiedBy>
  <cp:revision>2</cp:revision>
  <cp:lastPrinted>2004-01-19T19:27:00Z</cp:lastPrinted>
  <dcterms:created xsi:type="dcterms:W3CDTF">2015-04-17T01:52:00Z</dcterms:created>
  <dcterms:modified xsi:type="dcterms:W3CDTF">2015-04-17T18:02:00Z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